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FE6338F" w14:textId="672C0289" w:rsidR="006B228D" w:rsidRDefault="00CE62C1">
      <w:pPr>
        <w:rPr>
          <w:sz w:val="36"/>
          <w:lang w:eastAsia="fr-FR"/>
        </w:rPr>
      </w:pPr>
      <w:r>
        <w:rPr>
          <w:noProof/>
        </w:rPr>
        <w:drawing>
          <wp:anchor distT="0" distB="0" distL="114935" distR="114935" simplePos="0" relativeHeight="251657728" behindDoc="0" locked="0" layoutInCell="1" allowOverlap="1" wp14:anchorId="434AC049" wp14:editId="27F46DFB">
            <wp:simplePos x="0" y="0"/>
            <wp:positionH relativeFrom="column">
              <wp:posOffset>-596265</wp:posOffset>
            </wp:positionH>
            <wp:positionV relativeFrom="paragraph">
              <wp:posOffset>-635</wp:posOffset>
            </wp:positionV>
            <wp:extent cx="1228090" cy="1228090"/>
            <wp:effectExtent l="0" t="0" r="0" b="0"/>
            <wp:wrapTight wrapText="bothSides">
              <wp:wrapPolygon edited="0">
                <wp:start x="0" y="0"/>
                <wp:lineTo x="0" y="21109"/>
                <wp:lineTo x="21109" y="21109"/>
                <wp:lineTo x="21109" y="0"/>
                <wp:lineTo x="0" y="0"/>
              </wp:wrapPolygon>
            </wp:wrapTight>
            <wp:docPr id="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9" t="-29" r="-29" b="-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090" cy="122809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54D6F4" w14:textId="77777777" w:rsidR="006B228D" w:rsidRDefault="006B228D">
      <w:pPr>
        <w:pStyle w:val="Titre2"/>
      </w:pPr>
      <w:r>
        <w:t xml:space="preserve">                 L’ILE AUX ENFANTS</w:t>
      </w:r>
    </w:p>
    <w:p w14:paraId="4AC73EF5" w14:textId="77777777" w:rsidR="006B228D" w:rsidRDefault="006B228D">
      <w:pPr>
        <w:rPr>
          <w:sz w:val="36"/>
        </w:rPr>
      </w:pPr>
    </w:p>
    <w:p w14:paraId="58C7218E" w14:textId="77777777" w:rsidR="006B228D" w:rsidRDefault="008754C1">
      <w:r>
        <w:rPr>
          <w:b/>
          <w:sz w:val="32"/>
          <w:szCs w:val="32"/>
        </w:rPr>
        <w:t xml:space="preserve">             </w:t>
      </w:r>
      <w:r w:rsidR="00C8519D" w:rsidRPr="008754C1">
        <w:rPr>
          <w:b/>
          <w:sz w:val="32"/>
          <w:szCs w:val="32"/>
        </w:rPr>
        <w:t>19 rue de Forgerons</w:t>
      </w:r>
      <w:r w:rsidR="00C8519D">
        <w:t xml:space="preserve"> </w:t>
      </w:r>
      <w:r w:rsidR="006B228D">
        <w:rPr>
          <w:rFonts w:ascii="Batang" w:hAnsi="Batang" w:cs="Arial"/>
          <w:sz w:val="28"/>
        </w:rPr>
        <w:t xml:space="preserve"> 24140  MAURENS</w:t>
      </w:r>
    </w:p>
    <w:p w14:paraId="6A5F3BA5" w14:textId="77777777" w:rsidR="006B228D" w:rsidRDefault="006B228D">
      <w:r>
        <w:rPr>
          <w:rFonts w:ascii="Batang" w:eastAsia="Batang" w:hAnsi="Batang" w:cs="Batang"/>
          <w:sz w:val="28"/>
        </w:rPr>
        <w:t xml:space="preserve">     </w:t>
      </w:r>
      <w:r>
        <w:rPr>
          <w:rFonts w:ascii="Batang" w:hAnsi="Batang" w:cs="Arial"/>
          <w:sz w:val="22"/>
        </w:rPr>
        <w:t>TEL : 07 57 43 18 94           MAIL : accueildeloisirs.maurens@gmail.com</w:t>
      </w:r>
    </w:p>
    <w:p w14:paraId="62801AD5" w14:textId="77777777" w:rsidR="00397C11" w:rsidRDefault="006B228D">
      <w:pPr>
        <w:rPr>
          <w:rFonts w:ascii="Batang" w:eastAsia="Batang" w:hAnsi="Batang" w:cs="Batang"/>
        </w:rPr>
      </w:pPr>
      <w:r>
        <w:rPr>
          <w:rFonts w:ascii="Batang" w:eastAsia="Batang" w:hAnsi="Batang" w:cs="Batang"/>
        </w:rPr>
        <w:t xml:space="preserve">                   </w:t>
      </w:r>
    </w:p>
    <w:p w14:paraId="67923AD0" w14:textId="77777777" w:rsidR="00397C11" w:rsidRDefault="00397C11">
      <w:pPr>
        <w:rPr>
          <w:rFonts w:ascii="Batang" w:eastAsia="Batang" w:hAnsi="Batang" w:cs="Batang"/>
        </w:rPr>
      </w:pPr>
    </w:p>
    <w:p w14:paraId="6FE72ACE" w14:textId="77777777" w:rsidR="006B228D" w:rsidRDefault="00F2060C">
      <w:r>
        <w:rPr>
          <w:rFonts w:ascii="Batang" w:eastAsia="Batang" w:hAnsi="Batang" w:cs="Batang"/>
        </w:rPr>
        <w:t xml:space="preserve">                     </w:t>
      </w:r>
      <w:r w:rsidR="00397C11">
        <w:rPr>
          <w:rFonts w:ascii="Batang" w:eastAsia="Batang" w:hAnsi="Batang" w:cs="Batang"/>
        </w:rPr>
        <w:t xml:space="preserve">        </w:t>
      </w:r>
      <w:r w:rsidR="006B228D">
        <w:rPr>
          <w:sz w:val="40"/>
        </w:rPr>
        <w:t xml:space="preserve"> Bulletin d’adhésion 20</w:t>
      </w:r>
      <w:r w:rsidR="00BD615A">
        <w:rPr>
          <w:sz w:val="40"/>
        </w:rPr>
        <w:t>2</w:t>
      </w:r>
      <w:r w:rsidR="008754C1">
        <w:rPr>
          <w:sz w:val="40"/>
        </w:rPr>
        <w:t>3</w:t>
      </w:r>
      <w:r w:rsidR="006B228D">
        <w:rPr>
          <w:sz w:val="40"/>
        </w:rPr>
        <w:t>/</w:t>
      </w:r>
      <w:r w:rsidR="000269D0">
        <w:rPr>
          <w:sz w:val="40"/>
        </w:rPr>
        <w:t>202</w:t>
      </w:r>
      <w:r w:rsidR="008754C1">
        <w:rPr>
          <w:sz w:val="40"/>
        </w:rPr>
        <w:t>4</w:t>
      </w:r>
    </w:p>
    <w:p w14:paraId="12621A99" w14:textId="77777777" w:rsidR="006B228D" w:rsidRDefault="006B228D">
      <w:pPr>
        <w:rPr>
          <w:sz w:val="16"/>
        </w:rPr>
      </w:pPr>
    </w:p>
    <w:tbl>
      <w:tblPr>
        <w:tblW w:w="0" w:type="auto"/>
        <w:tblInd w:w="-64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9"/>
        <w:gridCol w:w="3827"/>
        <w:gridCol w:w="3763"/>
      </w:tblGrid>
      <w:tr w:rsidR="006B228D" w14:paraId="7D404454" w14:textId="77777777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A31980" w14:textId="77777777" w:rsidR="006B228D" w:rsidRDefault="006B228D">
            <w:pPr>
              <w:snapToGrid w:val="0"/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4162D01" w14:textId="77777777" w:rsidR="006B228D" w:rsidRDefault="006B228D">
            <w:pPr>
              <w:jc w:val="center"/>
            </w:pPr>
            <w:r>
              <w:t>Mère</w:t>
            </w:r>
          </w:p>
        </w:tc>
        <w:tc>
          <w:tcPr>
            <w:tcW w:w="3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C9293F" w14:textId="77777777" w:rsidR="006B228D" w:rsidRDefault="006B228D">
            <w:pPr>
              <w:jc w:val="center"/>
            </w:pPr>
            <w:r>
              <w:t>Père</w:t>
            </w:r>
          </w:p>
        </w:tc>
      </w:tr>
      <w:tr w:rsidR="006B228D" w14:paraId="063CDFEB" w14:textId="77777777">
        <w:trPr>
          <w:trHeight w:val="497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8A40AE" w14:textId="77777777" w:rsidR="006B228D" w:rsidRDefault="006B228D">
            <w:r>
              <w:t xml:space="preserve">Nom et Prénom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3E017EC" w14:textId="77777777" w:rsidR="006B228D" w:rsidRDefault="006B228D">
            <w:pPr>
              <w:snapToGrid w:val="0"/>
            </w:pPr>
          </w:p>
        </w:tc>
        <w:tc>
          <w:tcPr>
            <w:tcW w:w="3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0281DE" w14:textId="77777777" w:rsidR="006B228D" w:rsidRDefault="006B228D">
            <w:pPr>
              <w:snapToGrid w:val="0"/>
            </w:pPr>
          </w:p>
        </w:tc>
      </w:tr>
      <w:tr w:rsidR="006B228D" w14:paraId="0576662A" w14:textId="77777777">
        <w:trPr>
          <w:trHeight w:val="691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66EBAC" w14:textId="77777777" w:rsidR="006B228D" w:rsidRDefault="006B228D">
            <w:r>
              <w:t>Adresse</w:t>
            </w:r>
          </w:p>
          <w:p w14:paraId="4F6C1341" w14:textId="77777777" w:rsidR="006B228D" w:rsidRDefault="006B228D">
            <w:r>
              <w:t>Code postal, ville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2B826D" w14:textId="77777777" w:rsidR="006B228D" w:rsidRDefault="006B228D">
            <w:pPr>
              <w:snapToGrid w:val="0"/>
            </w:pPr>
          </w:p>
        </w:tc>
        <w:tc>
          <w:tcPr>
            <w:tcW w:w="3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3752F6" w14:textId="77777777" w:rsidR="006B228D" w:rsidRDefault="006B228D">
            <w:pPr>
              <w:snapToGrid w:val="0"/>
            </w:pPr>
          </w:p>
        </w:tc>
      </w:tr>
      <w:tr w:rsidR="006B228D" w14:paraId="1D9C90B2" w14:textId="77777777">
        <w:trPr>
          <w:trHeight w:val="280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39FD00" w14:textId="77777777" w:rsidR="006B228D" w:rsidRDefault="006B228D">
            <w:r>
              <w:t>N° Tél : (domicile)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ABB521" w14:textId="77777777" w:rsidR="006B228D" w:rsidRDefault="006B228D">
            <w:pPr>
              <w:snapToGrid w:val="0"/>
            </w:pPr>
          </w:p>
        </w:tc>
        <w:tc>
          <w:tcPr>
            <w:tcW w:w="3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507B72" w14:textId="77777777" w:rsidR="006B228D" w:rsidRDefault="006B228D">
            <w:pPr>
              <w:snapToGrid w:val="0"/>
            </w:pPr>
          </w:p>
        </w:tc>
      </w:tr>
      <w:tr w:rsidR="006B228D" w14:paraId="21C562FA" w14:textId="77777777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67ACB2" w14:textId="77777777" w:rsidR="006B228D" w:rsidRDefault="006B228D">
            <w:r>
              <w:rPr>
                <w:lang w:val="en-US"/>
              </w:rPr>
              <w:t>N° Portable(s) 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58ECB4" w14:textId="77777777" w:rsidR="006B228D" w:rsidRDefault="006B228D">
            <w:pPr>
              <w:snapToGrid w:val="0"/>
              <w:rPr>
                <w:lang w:val="en-US"/>
              </w:rPr>
            </w:pPr>
          </w:p>
        </w:tc>
        <w:tc>
          <w:tcPr>
            <w:tcW w:w="3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7D662B" w14:textId="77777777" w:rsidR="006B228D" w:rsidRDefault="006B228D">
            <w:pPr>
              <w:snapToGrid w:val="0"/>
              <w:rPr>
                <w:lang w:val="en-US"/>
              </w:rPr>
            </w:pPr>
          </w:p>
        </w:tc>
      </w:tr>
      <w:tr w:rsidR="006B228D" w14:paraId="63944A4D" w14:textId="77777777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72E544" w14:textId="77777777" w:rsidR="006B228D" w:rsidRDefault="006B228D">
            <w:r>
              <w:t>E.mail :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D23061" w14:textId="77777777" w:rsidR="006B228D" w:rsidRDefault="006B228D">
            <w:pPr>
              <w:snapToGrid w:val="0"/>
            </w:pPr>
          </w:p>
        </w:tc>
        <w:tc>
          <w:tcPr>
            <w:tcW w:w="3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96C86F" w14:textId="77777777" w:rsidR="006B228D" w:rsidRDefault="006B228D">
            <w:pPr>
              <w:snapToGrid w:val="0"/>
            </w:pPr>
          </w:p>
        </w:tc>
      </w:tr>
      <w:tr w:rsidR="006B228D" w14:paraId="3EDEF1E2" w14:textId="77777777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AF34F1A" w14:textId="77777777" w:rsidR="006B228D" w:rsidRDefault="006B228D">
            <w:r>
              <w:t xml:space="preserve">Profession 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2E7E32" w14:textId="77777777" w:rsidR="006B228D" w:rsidRDefault="006B228D">
            <w:pPr>
              <w:snapToGrid w:val="0"/>
            </w:pPr>
          </w:p>
        </w:tc>
        <w:tc>
          <w:tcPr>
            <w:tcW w:w="3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AC37A1" w14:textId="77777777" w:rsidR="006B228D" w:rsidRDefault="006B228D">
            <w:pPr>
              <w:snapToGrid w:val="0"/>
            </w:pPr>
          </w:p>
        </w:tc>
      </w:tr>
      <w:tr w:rsidR="006B228D" w14:paraId="2CA8B14E" w14:textId="77777777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F22F24" w14:textId="77777777" w:rsidR="006B228D" w:rsidRDefault="006B228D">
            <w:r>
              <w:t>N° de téléphone du travail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0728DC" w14:textId="77777777" w:rsidR="006B228D" w:rsidRDefault="006B228D">
            <w:pPr>
              <w:snapToGrid w:val="0"/>
            </w:pPr>
          </w:p>
        </w:tc>
        <w:tc>
          <w:tcPr>
            <w:tcW w:w="3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B73CEA" w14:textId="77777777" w:rsidR="006B228D" w:rsidRDefault="006B228D">
            <w:pPr>
              <w:snapToGrid w:val="0"/>
            </w:pPr>
          </w:p>
        </w:tc>
      </w:tr>
      <w:tr w:rsidR="006B228D" w14:paraId="2CC4A38E" w14:textId="77777777">
        <w:trPr>
          <w:trHeight w:val="537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A6BE13" w14:textId="77777777" w:rsidR="006B228D" w:rsidRDefault="006B228D">
            <w:r>
              <w:t xml:space="preserve">Nom et adresse du travail 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D6B658" w14:textId="77777777" w:rsidR="006B228D" w:rsidRDefault="006B228D">
            <w:pPr>
              <w:snapToGrid w:val="0"/>
            </w:pPr>
          </w:p>
        </w:tc>
        <w:tc>
          <w:tcPr>
            <w:tcW w:w="3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1E26D5" w14:textId="77777777" w:rsidR="006B228D" w:rsidRDefault="006B228D">
            <w:pPr>
              <w:snapToGrid w:val="0"/>
            </w:pPr>
          </w:p>
        </w:tc>
      </w:tr>
    </w:tbl>
    <w:p w14:paraId="0EC340E7" w14:textId="77777777" w:rsidR="006B228D" w:rsidRDefault="006B228D">
      <w:pPr>
        <w:ind w:left="-567" w:right="-710"/>
        <w:rPr>
          <w:sz w:val="16"/>
          <w:szCs w:val="16"/>
        </w:rPr>
      </w:pPr>
    </w:p>
    <w:p w14:paraId="739D87E0" w14:textId="77777777" w:rsidR="006B228D" w:rsidRDefault="006B228D">
      <w:pPr>
        <w:ind w:left="-567" w:right="-710"/>
      </w:pPr>
      <w:r>
        <w:t>Nom du responsable légal (celui qui déclare les enfants à charge aux impôts) : ………………………………</w:t>
      </w:r>
    </w:p>
    <w:p w14:paraId="7D7291C9" w14:textId="77777777" w:rsidR="006B228D" w:rsidRDefault="006B228D">
      <w:pPr>
        <w:ind w:left="-567" w:right="-710"/>
      </w:pPr>
      <w:r>
        <w:rPr>
          <w:sz w:val="20"/>
          <w:szCs w:val="20"/>
        </w:rPr>
        <w:t xml:space="preserve">Attention : la personne qui déclare ses enfants et </w:t>
      </w:r>
      <w:r>
        <w:rPr>
          <w:b/>
          <w:sz w:val="20"/>
          <w:szCs w:val="20"/>
        </w:rPr>
        <w:t>qui paye</w:t>
      </w:r>
      <w:r>
        <w:rPr>
          <w:sz w:val="20"/>
          <w:szCs w:val="20"/>
        </w:rPr>
        <w:t xml:space="preserve"> peut bénéficier d’une réduction d’impôt (voir règlement Intérieur).</w:t>
      </w:r>
    </w:p>
    <w:p w14:paraId="2F4FBE23" w14:textId="77777777" w:rsidR="006B228D" w:rsidRDefault="006B228D"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ab/>
      </w:r>
    </w:p>
    <w:tbl>
      <w:tblPr>
        <w:tblW w:w="0" w:type="auto"/>
        <w:tblInd w:w="-4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70"/>
        <w:gridCol w:w="3071"/>
        <w:gridCol w:w="3616"/>
      </w:tblGrid>
      <w:tr w:rsidR="006B228D" w14:paraId="6516170D" w14:textId="77777777">
        <w:tc>
          <w:tcPr>
            <w:tcW w:w="97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3E10C5" w14:textId="77777777" w:rsidR="006B228D" w:rsidRDefault="006B228D">
            <w:pPr>
              <w:jc w:val="center"/>
            </w:pPr>
            <w:r>
              <w:t>Enfants à inscrire (du plus âgé au plus jeune)</w:t>
            </w:r>
          </w:p>
        </w:tc>
      </w:tr>
      <w:tr w:rsidR="006B228D" w14:paraId="0B526FC2" w14:textId="77777777"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B7F447D" w14:textId="77777777" w:rsidR="006B228D" w:rsidRDefault="006B228D">
            <w:pPr>
              <w:jc w:val="center"/>
            </w:pPr>
            <w:r>
              <w:t>NOM</w:t>
            </w: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C731F10" w14:textId="77777777" w:rsidR="006B228D" w:rsidRDefault="006B228D">
            <w:pPr>
              <w:jc w:val="center"/>
            </w:pPr>
            <w:r>
              <w:t>Prénom</w:t>
            </w:r>
          </w:p>
        </w:tc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7B96BB" w14:textId="77777777" w:rsidR="006B228D" w:rsidRDefault="006B228D">
            <w:pPr>
              <w:jc w:val="center"/>
            </w:pPr>
            <w:r>
              <w:t>Date de naissance</w:t>
            </w:r>
          </w:p>
        </w:tc>
      </w:tr>
      <w:tr w:rsidR="006B228D" w14:paraId="64DA4FC6" w14:textId="77777777"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496278F" w14:textId="77777777" w:rsidR="006B228D" w:rsidRDefault="006B228D">
            <w:pPr>
              <w:snapToGrid w:val="0"/>
              <w:rPr>
                <w:sz w:val="28"/>
              </w:rPr>
            </w:pP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F78A118" w14:textId="77777777" w:rsidR="006B228D" w:rsidRDefault="006B228D">
            <w:pPr>
              <w:snapToGrid w:val="0"/>
            </w:pPr>
          </w:p>
        </w:tc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C8F136" w14:textId="77777777" w:rsidR="006B228D" w:rsidRDefault="006B228D">
            <w:pPr>
              <w:snapToGrid w:val="0"/>
            </w:pPr>
          </w:p>
        </w:tc>
      </w:tr>
      <w:tr w:rsidR="006B228D" w14:paraId="3F4A8055" w14:textId="77777777"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263350BF" w14:textId="77777777" w:rsidR="006B228D" w:rsidRDefault="006B228D">
            <w:pPr>
              <w:snapToGrid w:val="0"/>
              <w:rPr>
                <w:sz w:val="28"/>
              </w:rPr>
            </w:pP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9AD85DB" w14:textId="77777777" w:rsidR="006B228D" w:rsidRDefault="006B228D">
            <w:pPr>
              <w:snapToGrid w:val="0"/>
            </w:pPr>
          </w:p>
        </w:tc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F4ED90" w14:textId="77777777" w:rsidR="006B228D" w:rsidRDefault="006B228D">
            <w:pPr>
              <w:snapToGrid w:val="0"/>
            </w:pPr>
          </w:p>
        </w:tc>
      </w:tr>
      <w:tr w:rsidR="006B228D" w14:paraId="0DC0C80A" w14:textId="77777777"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282A209C" w14:textId="77777777" w:rsidR="006B228D" w:rsidRDefault="006B228D">
            <w:pPr>
              <w:snapToGrid w:val="0"/>
              <w:rPr>
                <w:sz w:val="28"/>
              </w:rPr>
            </w:pP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331D171" w14:textId="77777777" w:rsidR="006B228D" w:rsidRDefault="006B228D">
            <w:pPr>
              <w:snapToGrid w:val="0"/>
            </w:pPr>
          </w:p>
        </w:tc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3CD4E9" w14:textId="77777777" w:rsidR="006B228D" w:rsidRDefault="006B228D">
            <w:pPr>
              <w:snapToGrid w:val="0"/>
            </w:pPr>
          </w:p>
        </w:tc>
      </w:tr>
      <w:tr w:rsidR="006B228D" w14:paraId="311CD3B8" w14:textId="77777777"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7C6CF7F" w14:textId="77777777" w:rsidR="006B228D" w:rsidRDefault="006B228D">
            <w:pPr>
              <w:snapToGrid w:val="0"/>
              <w:rPr>
                <w:sz w:val="28"/>
              </w:rPr>
            </w:pP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611306E3" w14:textId="77777777" w:rsidR="006B228D" w:rsidRDefault="006B228D">
            <w:pPr>
              <w:snapToGrid w:val="0"/>
            </w:pPr>
          </w:p>
        </w:tc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FC24CE" w14:textId="77777777" w:rsidR="006B228D" w:rsidRDefault="006B228D">
            <w:pPr>
              <w:snapToGrid w:val="0"/>
            </w:pPr>
          </w:p>
        </w:tc>
      </w:tr>
    </w:tbl>
    <w:p w14:paraId="39F30E5D" w14:textId="77777777" w:rsidR="006B228D" w:rsidRDefault="006B228D"/>
    <w:p w14:paraId="3C7ADB6E" w14:textId="77777777" w:rsidR="006B228D" w:rsidRDefault="006B228D">
      <w:r>
        <w:t>Autres personnes à prévenir en cas de nécessité ou autorisées à récupérer les enfants:</w:t>
      </w:r>
    </w:p>
    <w:p w14:paraId="5040D60A" w14:textId="77777777" w:rsidR="006B228D" w:rsidRDefault="006B228D">
      <w:r>
        <w:t>NOM, prénom : ……………………………</w:t>
      </w:r>
      <w:r>
        <w:tab/>
      </w:r>
      <w:r>
        <w:tab/>
        <w:t>NOM, prénom : ………………………………...</w:t>
      </w:r>
    </w:p>
    <w:p w14:paraId="6260179F" w14:textId="77777777" w:rsidR="006B228D" w:rsidRDefault="006B228D">
      <w:r>
        <w:rPr>
          <w:lang w:val="nl-NL"/>
        </w:rPr>
        <w:t>N° de tél.</w:t>
      </w:r>
      <w:r>
        <w:rPr>
          <w:lang w:val="nl-NL"/>
        </w:rPr>
        <w:tab/>
        <w:t>Dom : ………………………</w:t>
      </w:r>
      <w:r>
        <w:rPr>
          <w:lang w:val="nl-NL"/>
        </w:rPr>
        <w:tab/>
      </w:r>
      <w:r>
        <w:rPr>
          <w:lang w:val="nl-NL"/>
        </w:rPr>
        <w:tab/>
        <w:t>N° de tél.</w:t>
      </w:r>
      <w:r>
        <w:rPr>
          <w:lang w:val="nl-NL"/>
        </w:rPr>
        <w:tab/>
        <w:t>Dom : …………………………...</w:t>
      </w:r>
    </w:p>
    <w:p w14:paraId="1B770E5F" w14:textId="77777777" w:rsidR="006B228D" w:rsidRDefault="006B228D">
      <w:r>
        <w:rPr>
          <w:lang w:val="nl-NL"/>
        </w:rPr>
        <w:tab/>
      </w:r>
      <w:r>
        <w:rPr>
          <w:lang w:val="nl-NL"/>
        </w:rPr>
        <w:tab/>
      </w:r>
      <w:r>
        <w:t>Travail : ……………………</w:t>
      </w:r>
      <w:r>
        <w:tab/>
      </w:r>
      <w:r>
        <w:tab/>
      </w:r>
      <w:r>
        <w:tab/>
      </w:r>
      <w:r>
        <w:tab/>
        <w:t>Travail : ………………………...</w:t>
      </w:r>
    </w:p>
    <w:p w14:paraId="416F23A9" w14:textId="77777777" w:rsidR="006B228D" w:rsidRDefault="006B228D">
      <w:r>
        <w:tab/>
      </w:r>
      <w:r>
        <w:tab/>
        <w:t>Portable :…………………...</w:t>
      </w:r>
      <w:r>
        <w:tab/>
      </w:r>
      <w:r>
        <w:tab/>
      </w:r>
      <w:r>
        <w:tab/>
      </w:r>
      <w:r>
        <w:tab/>
        <w:t>Portable :………………………..</w:t>
      </w:r>
    </w:p>
    <w:p w14:paraId="5FB7D95E" w14:textId="77777777" w:rsidR="006B228D" w:rsidRDefault="006B228D"/>
    <w:p w14:paraId="2B1AD639" w14:textId="77777777" w:rsidR="006B228D" w:rsidRDefault="006B228D">
      <w:pPr>
        <w:numPr>
          <w:ilvl w:val="0"/>
          <w:numId w:val="2"/>
        </w:numPr>
      </w:pPr>
      <w:r>
        <w:rPr>
          <w:sz w:val="28"/>
        </w:rPr>
        <w:t>Votre numéro d’allocataire CAF ou MSA : ……………………………</w:t>
      </w:r>
    </w:p>
    <w:p w14:paraId="3F9911D6" w14:textId="77777777" w:rsidR="006B228D" w:rsidRDefault="006B228D">
      <w:pPr>
        <w:numPr>
          <w:ilvl w:val="0"/>
          <w:numId w:val="3"/>
        </w:numPr>
        <w:ind w:right="-710"/>
      </w:pPr>
      <w:r>
        <w:rPr>
          <w:b/>
          <w:bCs/>
          <w:i/>
        </w:rPr>
        <w:t xml:space="preserve">Joindre les photocopies de notification CAF ou Bon vacances MSA </w:t>
      </w:r>
    </w:p>
    <w:p w14:paraId="6E4E235E" w14:textId="77777777" w:rsidR="006B228D" w:rsidRDefault="006B228D">
      <w:pPr>
        <w:numPr>
          <w:ilvl w:val="0"/>
          <w:numId w:val="3"/>
        </w:numPr>
        <w:ind w:right="-710"/>
      </w:pPr>
      <w:r>
        <w:rPr>
          <w:b/>
          <w:bCs/>
          <w:i/>
        </w:rPr>
        <w:t>Fiche sanitaire obligatoire avec photocopie du carnet de vaccination (DT Polio)</w:t>
      </w:r>
    </w:p>
    <w:p w14:paraId="46AFCB2E" w14:textId="77777777" w:rsidR="006B228D" w:rsidRDefault="006B228D">
      <w:pPr>
        <w:numPr>
          <w:ilvl w:val="0"/>
          <w:numId w:val="3"/>
        </w:numPr>
        <w:ind w:right="-710"/>
      </w:pPr>
      <w:r>
        <w:rPr>
          <w:b/>
          <w:bCs/>
          <w:i/>
        </w:rPr>
        <w:t>Joindre l’attestation d’assurance EXTRA-SCOLAIRE obligatoire (une pour chaque enfant)</w:t>
      </w:r>
    </w:p>
    <w:p w14:paraId="61126B44" w14:textId="77777777" w:rsidR="006B228D" w:rsidRDefault="006B228D">
      <w:pPr>
        <w:numPr>
          <w:ilvl w:val="0"/>
          <w:numId w:val="3"/>
        </w:numPr>
        <w:ind w:right="-710"/>
      </w:pPr>
      <w:r>
        <w:rPr>
          <w:b/>
          <w:bCs/>
          <w:i/>
        </w:rPr>
        <w:t>Joindre la dernière page du règlement interne « Droit à l’image ».</w:t>
      </w:r>
    </w:p>
    <w:p w14:paraId="1AA9FB74" w14:textId="77777777" w:rsidR="006B228D" w:rsidRDefault="006B228D">
      <w:pPr>
        <w:ind w:left="54" w:right="-710"/>
      </w:pPr>
    </w:p>
    <w:p w14:paraId="06204C43" w14:textId="77777777" w:rsidR="006B228D" w:rsidRDefault="006B228D">
      <w:pPr>
        <w:pStyle w:val="Corpsdetexte"/>
        <w:numPr>
          <w:ilvl w:val="0"/>
          <w:numId w:val="4"/>
        </w:numPr>
      </w:pPr>
      <w:r>
        <w:rPr>
          <w:sz w:val="16"/>
        </w:rPr>
        <w:t xml:space="preserve"> </w:t>
      </w:r>
      <w:r>
        <w:t>J'autorise le trésorier à avoir accès au service CAFPRO afin d'appliquer la tarification modulée (En cas de refus le barème maximal sera appliqué).</w:t>
      </w:r>
    </w:p>
    <w:p w14:paraId="201A65E2" w14:textId="77777777" w:rsidR="006B228D" w:rsidRDefault="006B228D">
      <w:r>
        <w:rPr>
          <w:sz w:val="16"/>
        </w:rPr>
        <w:t xml:space="preserve">                    </w:t>
      </w:r>
    </w:p>
    <w:p w14:paraId="2FC343C7" w14:textId="77777777" w:rsidR="006B228D" w:rsidRDefault="006B228D">
      <w:pPr>
        <w:pStyle w:val="Corpsdetexte"/>
        <w:numPr>
          <w:ilvl w:val="0"/>
          <w:numId w:val="4"/>
        </w:numPr>
      </w:pPr>
      <w:r>
        <w:t>J’autorise l’accueil  de loisirs à choisir le transport le mieux adapté (voitures personnelles, minibus…) pour que mon (ou mes) enfant(s) effectue les sorties organisées.</w:t>
      </w:r>
    </w:p>
    <w:p w14:paraId="710BF75E" w14:textId="77777777" w:rsidR="006B228D" w:rsidRDefault="006B228D">
      <w:pPr>
        <w:pStyle w:val="Corpsdetexte"/>
      </w:pPr>
      <w:r>
        <w:t xml:space="preserve">Je reconnais avoir pris connaissance des statuts et du règlement intérieur. </w:t>
      </w:r>
    </w:p>
    <w:p w14:paraId="731DB553" w14:textId="77777777" w:rsidR="006B228D" w:rsidRDefault="006B228D">
      <w:pPr>
        <w:jc w:val="both"/>
      </w:pPr>
      <w:r>
        <w:t>J’atteste sur l’honneur être le (la) représentant(e) légal(e) des enfants à inscrire.</w:t>
      </w:r>
    </w:p>
    <w:p w14:paraId="55C22BCF" w14:textId="77777777" w:rsidR="006B228D" w:rsidRDefault="006B228D"/>
    <w:p w14:paraId="15178B61" w14:textId="77777777" w:rsidR="006B228D" w:rsidRDefault="006B228D">
      <w:r>
        <w:t>Maurens le, : ……………………………</w:t>
      </w:r>
      <w:r>
        <w:tab/>
      </w:r>
      <w:r>
        <w:tab/>
        <w:t>Signature</w:t>
      </w:r>
    </w:p>
    <w:sectPr w:rsidR="006B228D" w:rsidSect="00EF64B0">
      <w:pgSz w:w="11906" w:h="16838"/>
      <w:pgMar w:top="284" w:right="1134" w:bottom="18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re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itre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singleLevel"/>
    <w:tmpl w:val="00000002"/>
    <w:name w:val="WW8Num1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000003"/>
    <w:multiLevelType w:val="singleLevel"/>
    <w:tmpl w:val="00000003"/>
    <w:name w:val="WW8Num4"/>
    <w:lvl w:ilvl="0">
      <w:numFmt w:val="bullet"/>
      <w:lvlText w:val="-"/>
      <w:lvlJc w:val="left"/>
      <w:pPr>
        <w:tabs>
          <w:tab w:val="num" w:pos="0"/>
        </w:tabs>
        <w:ind w:left="207" w:hanging="360"/>
      </w:pPr>
      <w:rPr>
        <w:rFonts w:ascii="Times New Roman" w:hAnsi="Times New Roman" w:cs="Times New Roman" w:hint="default"/>
        <w:b/>
        <w:i/>
      </w:rPr>
    </w:lvl>
  </w:abstractNum>
  <w:abstractNum w:abstractNumId="3" w15:restartNumberingAfterBreak="0">
    <w:nsid w:val="00000004"/>
    <w:multiLevelType w:val="singleLevel"/>
    <w:tmpl w:val="00000004"/>
    <w:name w:val="WW8Num5"/>
    <w:lvl w:ilvl="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16"/>
      </w:rPr>
    </w:lvl>
  </w:abstractNum>
  <w:num w:numId="1" w16cid:durableId="815337181">
    <w:abstractNumId w:val="0"/>
  </w:num>
  <w:num w:numId="2" w16cid:durableId="589001842">
    <w:abstractNumId w:val="1"/>
  </w:num>
  <w:num w:numId="3" w16cid:durableId="134837288">
    <w:abstractNumId w:val="2"/>
  </w:num>
  <w:num w:numId="4" w16cid:durableId="77798594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15A"/>
    <w:rsid w:val="000269D0"/>
    <w:rsid w:val="002B7571"/>
    <w:rsid w:val="00397C11"/>
    <w:rsid w:val="006B228D"/>
    <w:rsid w:val="008754C1"/>
    <w:rsid w:val="009471BC"/>
    <w:rsid w:val="00BD615A"/>
    <w:rsid w:val="00C8519D"/>
    <w:rsid w:val="00CE62C1"/>
    <w:rsid w:val="00EF64B0"/>
    <w:rsid w:val="00F20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3F6845E3"/>
  <w15:docId w15:val="{1165298A-0755-4D53-BF9F-DC1AE949C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64B0"/>
    <w:pPr>
      <w:suppressAutoHyphens/>
    </w:pPr>
    <w:rPr>
      <w:sz w:val="24"/>
      <w:szCs w:val="24"/>
      <w:lang w:eastAsia="zh-CN"/>
    </w:rPr>
  </w:style>
  <w:style w:type="paragraph" w:styleId="Titre1">
    <w:name w:val="heading 1"/>
    <w:basedOn w:val="Normal"/>
    <w:next w:val="Normal"/>
    <w:qFormat/>
    <w:rsid w:val="00EF64B0"/>
    <w:pPr>
      <w:keepNext/>
      <w:numPr>
        <w:numId w:val="1"/>
      </w:numPr>
      <w:jc w:val="center"/>
      <w:outlineLvl w:val="0"/>
    </w:pPr>
    <w:rPr>
      <w:sz w:val="32"/>
    </w:rPr>
  </w:style>
  <w:style w:type="paragraph" w:styleId="Titre2">
    <w:name w:val="heading 2"/>
    <w:basedOn w:val="Normal"/>
    <w:next w:val="Normal"/>
    <w:qFormat/>
    <w:rsid w:val="00EF64B0"/>
    <w:pPr>
      <w:keepNext/>
      <w:numPr>
        <w:ilvl w:val="1"/>
        <w:numId w:val="1"/>
      </w:numPr>
      <w:outlineLvl w:val="1"/>
    </w:pPr>
    <w:rPr>
      <w:sz w:val="4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WW8Num1z0">
    <w:name w:val="WW8Num1z0"/>
    <w:rsid w:val="00EF64B0"/>
    <w:rPr>
      <w:rFonts w:ascii="Wingdings" w:hAnsi="Wingdings" w:cs="Wingdings" w:hint="default"/>
    </w:rPr>
  </w:style>
  <w:style w:type="character" w:customStyle="1" w:styleId="WW8Num1z1">
    <w:name w:val="WW8Num1z1"/>
    <w:rsid w:val="00EF64B0"/>
    <w:rPr>
      <w:rFonts w:ascii="Courier New" w:hAnsi="Courier New" w:cs="Courier New" w:hint="default"/>
    </w:rPr>
  </w:style>
  <w:style w:type="character" w:customStyle="1" w:styleId="WW8Num1z3">
    <w:name w:val="WW8Num1z3"/>
    <w:rsid w:val="00EF64B0"/>
    <w:rPr>
      <w:rFonts w:ascii="Symbol" w:hAnsi="Symbol" w:cs="Symbol" w:hint="default"/>
    </w:rPr>
  </w:style>
  <w:style w:type="character" w:customStyle="1" w:styleId="WW8Num2z0">
    <w:name w:val="WW8Num2z0"/>
    <w:rsid w:val="00EF64B0"/>
    <w:rPr>
      <w:rFonts w:ascii="Wingdings" w:hAnsi="Wingdings" w:cs="Wingdings" w:hint="default"/>
    </w:rPr>
  </w:style>
  <w:style w:type="character" w:customStyle="1" w:styleId="WW8Num2z1">
    <w:name w:val="WW8Num2z1"/>
    <w:rsid w:val="00EF64B0"/>
    <w:rPr>
      <w:rFonts w:ascii="Courier New" w:hAnsi="Courier New" w:cs="Courier New" w:hint="default"/>
    </w:rPr>
  </w:style>
  <w:style w:type="character" w:customStyle="1" w:styleId="WW8Num2z3">
    <w:name w:val="WW8Num2z3"/>
    <w:rsid w:val="00EF64B0"/>
    <w:rPr>
      <w:rFonts w:ascii="Symbol" w:hAnsi="Symbol" w:cs="Symbol" w:hint="default"/>
    </w:rPr>
  </w:style>
  <w:style w:type="character" w:customStyle="1" w:styleId="WW8Num3z0">
    <w:name w:val="WW8Num3z0"/>
    <w:rsid w:val="00EF64B0"/>
  </w:style>
  <w:style w:type="character" w:customStyle="1" w:styleId="WW8Num3z1">
    <w:name w:val="WW8Num3z1"/>
    <w:rsid w:val="00EF64B0"/>
  </w:style>
  <w:style w:type="character" w:customStyle="1" w:styleId="WW8Num3z2">
    <w:name w:val="WW8Num3z2"/>
    <w:rsid w:val="00EF64B0"/>
  </w:style>
  <w:style w:type="character" w:customStyle="1" w:styleId="WW8Num3z3">
    <w:name w:val="WW8Num3z3"/>
    <w:rsid w:val="00EF64B0"/>
  </w:style>
  <w:style w:type="character" w:customStyle="1" w:styleId="WW8Num3z4">
    <w:name w:val="WW8Num3z4"/>
    <w:rsid w:val="00EF64B0"/>
  </w:style>
  <w:style w:type="character" w:customStyle="1" w:styleId="WW8Num3z5">
    <w:name w:val="WW8Num3z5"/>
    <w:rsid w:val="00EF64B0"/>
  </w:style>
  <w:style w:type="character" w:customStyle="1" w:styleId="WW8Num3z6">
    <w:name w:val="WW8Num3z6"/>
    <w:rsid w:val="00EF64B0"/>
  </w:style>
  <w:style w:type="character" w:customStyle="1" w:styleId="WW8Num3z7">
    <w:name w:val="WW8Num3z7"/>
    <w:rsid w:val="00EF64B0"/>
  </w:style>
  <w:style w:type="character" w:customStyle="1" w:styleId="WW8Num3z8">
    <w:name w:val="WW8Num3z8"/>
    <w:rsid w:val="00EF64B0"/>
  </w:style>
  <w:style w:type="character" w:customStyle="1" w:styleId="WW8Num4z0">
    <w:name w:val="WW8Num4z0"/>
    <w:rsid w:val="00EF64B0"/>
    <w:rPr>
      <w:rFonts w:ascii="Times New Roman" w:eastAsia="Times New Roman" w:hAnsi="Times New Roman" w:cs="Times New Roman" w:hint="default"/>
      <w:b/>
      <w:i/>
    </w:rPr>
  </w:style>
  <w:style w:type="character" w:customStyle="1" w:styleId="WW8Num4z1">
    <w:name w:val="WW8Num4z1"/>
    <w:rsid w:val="00EF64B0"/>
    <w:rPr>
      <w:rFonts w:ascii="Courier New" w:hAnsi="Courier New" w:cs="Courier New" w:hint="default"/>
    </w:rPr>
  </w:style>
  <w:style w:type="character" w:customStyle="1" w:styleId="WW8Num4z2">
    <w:name w:val="WW8Num4z2"/>
    <w:rsid w:val="00EF64B0"/>
    <w:rPr>
      <w:rFonts w:ascii="Wingdings" w:hAnsi="Wingdings" w:cs="Wingdings" w:hint="default"/>
    </w:rPr>
  </w:style>
  <w:style w:type="character" w:customStyle="1" w:styleId="WW8Num4z3">
    <w:name w:val="WW8Num4z3"/>
    <w:rsid w:val="00EF64B0"/>
    <w:rPr>
      <w:rFonts w:ascii="Symbol" w:hAnsi="Symbol" w:cs="Symbol" w:hint="default"/>
    </w:rPr>
  </w:style>
  <w:style w:type="character" w:customStyle="1" w:styleId="WW8Num5z0">
    <w:name w:val="WW8Num5z0"/>
    <w:rsid w:val="00EF64B0"/>
    <w:rPr>
      <w:rFonts w:ascii="Wingdings" w:hAnsi="Wingdings" w:cs="Wingdings" w:hint="default"/>
      <w:sz w:val="16"/>
    </w:rPr>
  </w:style>
  <w:style w:type="character" w:customStyle="1" w:styleId="WW8Num5z1">
    <w:name w:val="WW8Num5z1"/>
    <w:rsid w:val="00EF64B0"/>
    <w:rPr>
      <w:rFonts w:ascii="Courier New" w:hAnsi="Courier New" w:cs="Courier New" w:hint="default"/>
    </w:rPr>
  </w:style>
  <w:style w:type="character" w:customStyle="1" w:styleId="WW8Num5z2">
    <w:name w:val="WW8Num5z2"/>
    <w:rsid w:val="00EF64B0"/>
    <w:rPr>
      <w:rFonts w:ascii="Wingdings" w:hAnsi="Wingdings" w:cs="Wingdings" w:hint="default"/>
    </w:rPr>
  </w:style>
  <w:style w:type="character" w:customStyle="1" w:styleId="WW8Num5z3">
    <w:name w:val="WW8Num5z3"/>
    <w:rsid w:val="00EF64B0"/>
    <w:rPr>
      <w:rFonts w:ascii="Symbol" w:hAnsi="Symbol" w:cs="Symbol" w:hint="default"/>
    </w:rPr>
  </w:style>
  <w:style w:type="character" w:customStyle="1" w:styleId="Policepardfaut1">
    <w:name w:val="Police par défaut1"/>
    <w:rsid w:val="00EF64B0"/>
  </w:style>
  <w:style w:type="character" w:styleId="Lienhypertexte">
    <w:name w:val="Hyperlink"/>
    <w:rsid w:val="00EF64B0"/>
    <w:rPr>
      <w:color w:val="0563C1"/>
      <w:u w:val="single"/>
    </w:rPr>
  </w:style>
  <w:style w:type="character" w:customStyle="1" w:styleId="TextedebullesCar">
    <w:name w:val="Texte de bulles Car"/>
    <w:rsid w:val="00EF64B0"/>
    <w:rPr>
      <w:rFonts w:ascii="Segoe UI" w:hAnsi="Segoe UI" w:cs="Segoe UI"/>
      <w:sz w:val="18"/>
      <w:szCs w:val="18"/>
    </w:rPr>
  </w:style>
  <w:style w:type="paragraph" w:customStyle="1" w:styleId="Titre10">
    <w:name w:val="Titre1"/>
    <w:basedOn w:val="Normal"/>
    <w:next w:val="Corpsdetexte"/>
    <w:rsid w:val="00EF64B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sdetexte">
    <w:name w:val="Body Text"/>
    <w:basedOn w:val="Normal"/>
    <w:rsid w:val="00EF64B0"/>
    <w:pPr>
      <w:jc w:val="both"/>
    </w:pPr>
  </w:style>
  <w:style w:type="paragraph" w:styleId="Liste">
    <w:name w:val="List"/>
    <w:basedOn w:val="Corpsdetexte"/>
    <w:rsid w:val="00EF64B0"/>
    <w:rPr>
      <w:rFonts w:cs="Arial"/>
    </w:rPr>
  </w:style>
  <w:style w:type="paragraph" w:styleId="Lgende">
    <w:name w:val="caption"/>
    <w:basedOn w:val="Normal"/>
    <w:qFormat/>
    <w:rsid w:val="00EF64B0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rsid w:val="00EF64B0"/>
    <w:pPr>
      <w:suppressLineNumbers/>
    </w:pPr>
    <w:rPr>
      <w:rFonts w:cs="Arial"/>
    </w:rPr>
  </w:style>
  <w:style w:type="paragraph" w:customStyle="1" w:styleId="Corpsdetexte21">
    <w:name w:val="Corps de texte 21"/>
    <w:basedOn w:val="Normal"/>
    <w:rsid w:val="00EF64B0"/>
    <w:rPr>
      <w:sz w:val="20"/>
    </w:rPr>
  </w:style>
  <w:style w:type="paragraph" w:styleId="Textedebulles">
    <w:name w:val="Balloon Text"/>
    <w:basedOn w:val="Normal"/>
    <w:rsid w:val="00EF64B0"/>
    <w:rPr>
      <w:rFonts w:ascii="Segoe UI" w:hAnsi="Segoe UI" w:cs="Segoe UI"/>
      <w:sz w:val="18"/>
      <w:szCs w:val="18"/>
    </w:rPr>
  </w:style>
  <w:style w:type="paragraph" w:customStyle="1" w:styleId="Contenudetableau">
    <w:name w:val="Contenu de tableau"/>
    <w:basedOn w:val="Normal"/>
    <w:rsid w:val="00EF64B0"/>
    <w:pPr>
      <w:suppressLineNumbers/>
    </w:pPr>
  </w:style>
  <w:style w:type="paragraph" w:customStyle="1" w:styleId="Titredetableau">
    <w:name w:val="Titre de tableau"/>
    <w:basedOn w:val="Contenudetableau"/>
    <w:rsid w:val="00EF64B0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300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Association</vt:lpstr>
    </vt:vector>
  </TitlesOfParts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Association</dc:title>
  <dc:subject/>
  <dc:creator>jobin</dc:creator>
  <cp:keywords/>
  <cp:lastModifiedBy>Communauté de communes Isle et Crempse en Périgord</cp:lastModifiedBy>
  <cp:revision>2</cp:revision>
  <cp:lastPrinted>2018-06-28T12:34:00Z</cp:lastPrinted>
  <dcterms:created xsi:type="dcterms:W3CDTF">2023-09-06T07:55:00Z</dcterms:created>
  <dcterms:modified xsi:type="dcterms:W3CDTF">2023-09-06T07:55:00Z</dcterms:modified>
</cp:coreProperties>
</file>